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BA7C7" w14:textId="7F9100EC" w:rsidR="008D7EC3" w:rsidRPr="008F1021" w:rsidRDefault="00CE6057" w:rsidP="008F1021">
      <w:pPr>
        <w:pStyle w:val="Heading1"/>
        <w:spacing w:before="240"/>
        <w:jc w:val="center"/>
        <w:rPr>
          <w:rFonts w:cs="Times New Roman"/>
        </w:rPr>
      </w:pPr>
      <w:r w:rsidRPr="008F1021">
        <w:rPr>
          <w:rFonts w:cs="Times New Roman"/>
        </w:rPr>
        <w:t>CEDAR HAMMOCK FIRE CONTROL DISTRICT</w:t>
      </w:r>
      <w:r w:rsidR="00497D0A" w:rsidRPr="008F1021">
        <w:rPr>
          <w:rFonts w:cs="Times New Roman"/>
        </w:rPr>
        <w:t xml:space="preserve"> </w:t>
      </w:r>
      <w:r w:rsidRPr="008F1021">
        <w:rPr>
          <w:rFonts w:cs="Times New Roman"/>
        </w:rPr>
        <w:t>AGENDA</w:t>
      </w:r>
    </w:p>
    <w:p w14:paraId="6BE67C61" w14:textId="1BAA1076" w:rsidR="0046229D" w:rsidRPr="008F1021" w:rsidRDefault="00CF6E45" w:rsidP="008F1021">
      <w:pPr>
        <w:pStyle w:val="Heading1"/>
        <w:spacing w:before="0" w:after="360"/>
        <w:jc w:val="center"/>
        <w:rPr>
          <w:rFonts w:cs="Times New Roman"/>
        </w:rPr>
      </w:pPr>
      <w:r>
        <w:rPr>
          <w:rFonts w:cs="Times New Roman"/>
        </w:rPr>
        <w:t>SPECIAL MEETING</w:t>
      </w:r>
      <w:r w:rsidR="0046229D" w:rsidRPr="008F1021">
        <w:rPr>
          <w:rFonts w:cs="Times New Roman"/>
        </w:rPr>
        <w:t xml:space="preserve"> </w:t>
      </w:r>
      <w:r w:rsidR="008F1021" w:rsidRPr="008F1021">
        <w:rPr>
          <w:rFonts w:cs="Times New Roman"/>
        </w:rPr>
        <w:t xml:space="preserve">OF THE </w:t>
      </w:r>
      <w:r w:rsidR="0046229D" w:rsidRPr="008F1021">
        <w:rPr>
          <w:rFonts w:cs="Times New Roman"/>
        </w:rPr>
        <w:t>BOARD OF FIRE COMMISSIONERS</w:t>
      </w:r>
    </w:p>
    <w:p w14:paraId="395FB125" w14:textId="77777777" w:rsidR="00572354" w:rsidRPr="00267579" w:rsidRDefault="00CE6057" w:rsidP="00DA689C">
      <w:pPr>
        <w:pStyle w:val="Heading2"/>
        <w:rPr>
          <w:rFonts w:cs="Times New Roman"/>
          <w:szCs w:val="24"/>
        </w:rPr>
      </w:pPr>
      <w:r w:rsidRPr="00267579">
        <w:rPr>
          <w:rFonts w:cs="Times New Roman"/>
          <w:szCs w:val="24"/>
        </w:rPr>
        <w:t>DATE</w:t>
      </w:r>
    </w:p>
    <w:p w14:paraId="271BB4E8" w14:textId="7B81C95C" w:rsidR="00FF0C02" w:rsidRPr="00267579" w:rsidRDefault="00F524E3" w:rsidP="00DA689C">
      <w:r>
        <w:t>August 20</w:t>
      </w:r>
      <w:r w:rsidR="00941FBC" w:rsidRPr="00267579">
        <w:t>, 202</w:t>
      </w:r>
      <w:r>
        <w:t>6</w:t>
      </w:r>
    </w:p>
    <w:p w14:paraId="7C8B2993" w14:textId="4DB9F65F" w:rsidR="00CE6057" w:rsidRPr="00267579" w:rsidRDefault="0061652F" w:rsidP="00DA689C">
      <w:pPr>
        <w:pStyle w:val="Heading2"/>
        <w:rPr>
          <w:rFonts w:cs="Times New Roman"/>
          <w:szCs w:val="24"/>
        </w:rPr>
      </w:pPr>
      <w:r w:rsidRPr="00267579">
        <w:rPr>
          <w:rFonts w:cs="Times New Roman"/>
          <w:szCs w:val="24"/>
        </w:rPr>
        <w:t>CALL TO ORDER</w:t>
      </w:r>
    </w:p>
    <w:p w14:paraId="43DAE742" w14:textId="6CF8D853" w:rsidR="00CE6057" w:rsidRPr="00701786" w:rsidRDefault="0061652F" w:rsidP="0046229D">
      <w:pPr>
        <w:rPr>
          <w:i/>
          <w:iCs/>
        </w:rPr>
      </w:pPr>
      <w:r w:rsidRPr="00267579">
        <w:t xml:space="preserve"> </w:t>
      </w:r>
      <w:r w:rsidR="000640EA" w:rsidRPr="00701786">
        <w:rPr>
          <w:i/>
          <w:iCs/>
        </w:rPr>
        <w:t xml:space="preserve">Please turn off </w:t>
      </w:r>
      <w:r w:rsidR="00701786" w:rsidRPr="00701786">
        <w:rPr>
          <w:i/>
          <w:iCs/>
        </w:rPr>
        <w:t>c</w:t>
      </w:r>
      <w:r w:rsidR="000640EA" w:rsidRPr="00701786">
        <w:rPr>
          <w:i/>
          <w:iCs/>
        </w:rPr>
        <w:t xml:space="preserve">ell </w:t>
      </w:r>
      <w:r w:rsidR="00701786" w:rsidRPr="00701786">
        <w:rPr>
          <w:i/>
          <w:iCs/>
        </w:rPr>
        <w:t>p</w:t>
      </w:r>
      <w:r w:rsidR="000640EA" w:rsidRPr="00701786">
        <w:rPr>
          <w:i/>
          <w:iCs/>
        </w:rPr>
        <w:t>hones</w:t>
      </w:r>
    </w:p>
    <w:p w14:paraId="13B692A9" w14:textId="0DA1F667" w:rsidR="005B260B" w:rsidRPr="00267579" w:rsidRDefault="005B260B" w:rsidP="00DA689C">
      <w:pPr>
        <w:pStyle w:val="Heading2"/>
        <w:rPr>
          <w:rFonts w:cs="Times New Roman"/>
          <w:szCs w:val="24"/>
        </w:rPr>
      </w:pPr>
      <w:r w:rsidRPr="00267579">
        <w:rPr>
          <w:rFonts w:cs="Times New Roman"/>
          <w:szCs w:val="24"/>
        </w:rPr>
        <w:t>QUORUM</w:t>
      </w:r>
    </w:p>
    <w:p w14:paraId="47121057" w14:textId="77777777" w:rsidR="002F7844" w:rsidRDefault="0061652F" w:rsidP="002F7844">
      <w:pPr>
        <w:pStyle w:val="Heading2"/>
        <w:rPr>
          <w:rFonts w:cs="Times New Roman"/>
          <w:szCs w:val="24"/>
          <w:u w:val="none"/>
        </w:rPr>
      </w:pPr>
      <w:r w:rsidRPr="00267579">
        <w:rPr>
          <w:rFonts w:cs="Times New Roman"/>
          <w:szCs w:val="24"/>
        </w:rPr>
        <w:t>SPECIAL BUSINESS</w:t>
      </w:r>
      <w:r w:rsidR="00DE4123" w:rsidRPr="00267579">
        <w:rPr>
          <w:rFonts w:cs="Times New Roman"/>
          <w:szCs w:val="24"/>
          <w:u w:val="none"/>
        </w:rPr>
        <w:t xml:space="preserve"> </w:t>
      </w:r>
    </w:p>
    <w:p w14:paraId="7B308662" w14:textId="77777777" w:rsidR="0046229D" w:rsidRDefault="0046229D" w:rsidP="0046229D"/>
    <w:p w14:paraId="1386B8D4" w14:textId="5F89CD36" w:rsidR="0046229D" w:rsidRDefault="00701786" w:rsidP="0046229D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Fire Chief </w:t>
      </w:r>
      <w:r w:rsidR="00CF6E45">
        <w:rPr>
          <w:rFonts w:ascii="Times New Roman" w:hAnsi="Times New Roman"/>
        </w:rPr>
        <w:t>Employment Agreement Amendment</w:t>
      </w:r>
      <w:r>
        <w:rPr>
          <w:rFonts w:ascii="Times New Roman" w:hAnsi="Times New Roman"/>
        </w:rPr>
        <w:t xml:space="preserve"> (Chairman Litschauer)</w:t>
      </w:r>
    </w:p>
    <w:p w14:paraId="0FEC56FB" w14:textId="455AA303" w:rsidR="00CF6E45" w:rsidRPr="00CF6E45" w:rsidRDefault="00CF6E45" w:rsidP="00CF6E45">
      <w:pPr>
        <w:pStyle w:val="ListParagraph"/>
        <w:rPr>
          <w:rFonts w:ascii="Times New Roman" w:hAnsi="Times New Roman"/>
          <w:b/>
          <w:bCs/>
        </w:rPr>
      </w:pPr>
      <w:r w:rsidRPr="00CF6E45">
        <w:rPr>
          <w:rFonts w:ascii="Times New Roman" w:hAnsi="Times New Roman"/>
          <w:b/>
          <w:bCs/>
        </w:rPr>
        <w:t>BOARD ACTION REQUIRED</w:t>
      </w:r>
    </w:p>
    <w:p w14:paraId="2486D9E5" w14:textId="77777777" w:rsidR="00B75359" w:rsidRPr="00267579" w:rsidRDefault="00B75359" w:rsidP="00DA689C">
      <w:pPr>
        <w:pStyle w:val="Heading2"/>
        <w:rPr>
          <w:rFonts w:cs="Times New Roman"/>
          <w:szCs w:val="24"/>
        </w:rPr>
      </w:pPr>
      <w:r w:rsidRPr="00267579">
        <w:rPr>
          <w:rFonts w:cs="Times New Roman"/>
          <w:szCs w:val="24"/>
        </w:rPr>
        <w:t>PUBLIC COMMENTS</w:t>
      </w:r>
    </w:p>
    <w:p w14:paraId="6461EE45" w14:textId="631C2682" w:rsidR="00FF0C02" w:rsidRPr="00267579" w:rsidRDefault="00B75359" w:rsidP="00DA689C">
      <w:pPr>
        <w:rPr>
          <w:i/>
        </w:rPr>
      </w:pPr>
      <w:r w:rsidRPr="00267579">
        <w:rPr>
          <w:i/>
        </w:rPr>
        <w:t>(Limited to t</w:t>
      </w:r>
      <w:r w:rsidR="00F524E3">
        <w:rPr>
          <w:i/>
        </w:rPr>
        <w:t>hree (</w:t>
      </w:r>
      <w:r w:rsidR="008F1021">
        <w:rPr>
          <w:i/>
        </w:rPr>
        <w:t>3</w:t>
      </w:r>
      <w:r w:rsidR="008F1021" w:rsidRPr="00267579">
        <w:rPr>
          <w:i/>
        </w:rPr>
        <w:t>)</w:t>
      </w:r>
      <w:r w:rsidR="008F1021">
        <w:rPr>
          <w:i/>
        </w:rPr>
        <w:t xml:space="preserve"> minutes)</w:t>
      </w:r>
    </w:p>
    <w:p w14:paraId="1B2F39F1" w14:textId="4F2F0945" w:rsidR="00C26716" w:rsidRPr="00267579" w:rsidRDefault="00C26716" w:rsidP="00DA689C">
      <w:pPr>
        <w:pStyle w:val="Heading2"/>
        <w:rPr>
          <w:rFonts w:cs="Times New Roman"/>
          <w:szCs w:val="24"/>
        </w:rPr>
      </w:pPr>
      <w:r w:rsidRPr="00267579">
        <w:rPr>
          <w:rFonts w:cs="Times New Roman"/>
          <w:szCs w:val="24"/>
        </w:rPr>
        <w:t>COMMISSIONER’S COMMENTS</w:t>
      </w:r>
    </w:p>
    <w:p w14:paraId="06F9B3D9" w14:textId="77777777" w:rsidR="00572354" w:rsidRPr="00267579" w:rsidRDefault="00572354" w:rsidP="002F7844">
      <w:pPr>
        <w:pStyle w:val="Heading2"/>
        <w:spacing w:after="120"/>
        <w:rPr>
          <w:rFonts w:cs="Times New Roman"/>
          <w:szCs w:val="24"/>
        </w:rPr>
      </w:pPr>
      <w:r w:rsidRPr="00267579">
        <w:rPr>
          <w:rFonts w:cs="Times New Roman"/>
          <w:szCs w:val="24"/>
        </w:rPr>
        <w:t>NEXT MEETING DATE</w:t>
      </w:r>
    </w:p>
    <w:p w14:paraId="34754680" w14:textId="4CD706EA" w:rsidR="00572354" w:rsidRPr="00267579" w:rsidRDefault="008F1021" w:rsidP="00DA689C">
      <w:r>
        <w:t>August 20, 2026</w:t>
      </w:r>
      <w:r w:rsidR="00EC1DF1" w:rsidRPr="00267579">
        <w:t xml:space="preserve"> – </w:t>
      </w:r>
      <w:r w:rsidR="00CF6E45">
        <w:t>Workshop</w:t>
      </w:r>
    </w:p>
    <w:p w14:paraId="36F94A68" w14:textId="77777777" w:rsidR="00CE6057" w:rsidRDefault="00572354" w:rsidP="00DA689C">
      <w:pPr>
        <w:pStyle w:val="Heading2"/>
        <w:rPr>
          <w:rFonts w:cs="Times New Roman"/>
          <w:szCs w:val="24"/>
        </w:rPr>
      </w:pPr>
      <w:r w:rsidRPr="00267579">
        <w:rPr>
          <w:rFonts w:cs="Times New Roman"/>
          <w:szCs w:val="24"/>
        </w:rPr>
        <w:t>ADJOURNMENT</w:t>
      </w:r>
    </w:p>
    <w:p w14:paraId="017C40DD" w14:textId="77777777" w:rsidR="000A69D7" w:rsidRPr="00803E1D" w:rsidRDefault="000A69D7" w:rsidP="000A69D7">
      <w:pPr>
        <w:spacing w:line="276" w:lineRule="auto"/>
        <w:rPr>
          <w:b/>
        </w:rPr>
      </w:pPr>
      <w:r w:rsidRPr="00803E1D">
        <w:rPr>
          <w:b/>
        </w:rPr>
        <w:t>BOARD ACTION REQUIRED</w:t>
      </w:r>
    </w:p>
    <w:p w14:paraId="3FD8F6AE" w14:textId="77777777" w:rsidR="000A69D7" w:rsidRPr="000A69D7" w:rsidRDefault="000A69D7" w:rsidP="000A69D7"/>
    <w:sectPr w:rsidR="000A69D7" w:rsidRPr="000A69D7" w:rsidSect="00497D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810" w:right="1440" w:bottom="360" w:left="1440" w:header="27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052DD" w14:textId="77777777" w:rsidR="00B44CDB" w:rsidRDefault="00B44CDB" w:rsidP="000A7416">
      <w:r>
        <w:separator/>
      </w:r>
    </w:p>
  </w:endnote>
  <w:endnote w:type="continuationSeparator" w:id="0">
    <w:p w14:paraId="386B06EF" w14:textId="77777777" w:rsidR="00B44CDB" w:rsidRDefault="00B44CDB" w:rsidP="000A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2B18" w14:textId="77777777" w:rsidR="004523EA" w:rsidRDefault="004523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24D96" w14:textId="77777777" w:rsidR="004523EA" w:rsidRDefault="004523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25416" w14:textId="77777777" w:rsidR="004523EA" w:rsidRDefault="00452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4D083" w14:textId="77777777" w:rsidR="00B44CDB" w:rsidRDefault="00B44CDB" w:rsidP="000A7416">
      <w:r>
        <w:separator/>
      </w:r>
    </w:p>
  </w:footnote>
  <w:footnote w:type="continuationSeparator" w:id="0">
    <w:p w14:paraId="52202C72" w14:textId="77777777" w:rsidR="00B44CDB" w:rsidRDefault="00B44CDB" w:rsidP="000A7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F653A" w14:textId="77777777" w:rsidR="004523EA" w:rsidRDefault="004523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CADE8" w14:textId="16098B5A" w:rsidR="004523EA" w:rsidRDefault="004523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53BCC" w14:textId="77777777" w:rsidR="004523EA" w:rsidRDefault="004523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DA4B2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74DB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8DEA4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6EA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40479A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B430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444C3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4A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C7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AC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name w:val="AutoList29"/>
    <w:lvl w:ilvl="0">
      <w:start w:val="1"/>
      <w:numFmt w:val="decimal"/>
      <w:lvlText w:val="C"/>
      <w:lvlJc w:val="left"/>
    </w:lvl>
    <w:lvl w:ilvl="1">
      <w:start w:val="1"/>
      <w:numFmt w:val="decimal"/>
      <w:lvlText w:val="C"/>
      <w:lvlJc w:val="left"/>
    </w:lvl>
    <w:lvl w:ilvl="2">
      <w:start w:val="1"/>
      <w:numFmt w:val="decimal"/>
      <w:lvlText w:val="C"/>
      <w:lvlJc w:val="left"/>
    </w:lvl>
    <w:lvl w:ilvl="3">
      <w:start w:val="1"/>
      <w:numFmt w:val="decimal"/>
      <w:lvlText w:val="C"/>
      <w:lvlJc w:val="left"/>
    </w:lvl>
    <w:lvl w:ilvl="4">
      <w:start w:val="1"/>
      <w:numFmt w:val="decimal"/>
      <w:lvlText w:val="C"/>
      <w:lvlJc w:val="left"/>
    </w:lvl>
    <w:lvl w:ilvl="5">
      <w:start w:val="1"/>
      <w:numFmt w:val="decimal"/>
      <w:lvlText w:val="C"/>
      <w:lvlJc w:val="left"/>
    </w:lvl>
    <w:lvl w:ilvl="6">
      <w:start w:val="1"/>
      <w:numFmt w:val="decimal"/>
      <w:lvlText w:val="C"/>
      <w:lvlJc w:val="left"/>
    </w:lvl>
    <w:lvl w:ilvl="7">
      <w:start w:val="1"/>
      <w:numFmt w:val="decimal"/>
      <w:lvlText w:val="C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2"/>
    <w:multiLevelType w:val="multilevel"/>
    <w:tmpl w:val="00000000"/>
    <w:name w:val="AutoList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03"/>
    <w:multiLevelType w:val="multilevel"/>
    <w:tmpl w:val="00000000"/>
    <w:name w:val="AutoList46"/>
    <w:lvl w:ilvl="0">
      <w:start w:val="1"/>
      <w:numFmt w:val="decimal"/>
      <w:lvlText w:val="C"/>
      <w:lvlJc w:val="left"/>
    </w:lvl>
    <w:lvl w:ilvl="1">
      <w:start w:val="1"/>
      <w:numFmt w:val="decimal"/>
      <w:lvlText w:val="C"/>
      <w:lvlJc w:val="left"/>
    </w:lvl>
    <w:lvl w:ilvl="2">
      <w:start w:val="1"/>
      <w:numFmt w:val="decimal"/>
      <w:lvlText w:val="C"/>
      <w:lvlJc w:val="left"/>
    </w:lvl>
    <w:lvl w:ilvl="3">
      <w:start w:val="1"/>
      <w:numFmt w:val="decimal"/>
      <w:lvlText w:val="C"/>
      <w:lvlJc w:val="left"/>
    </w:lvl>
    <w:lvl w:ilvl="4">
      <w:start w:val="1"/>
      <w:numFmt w:val="decimal"/>
      <w:lvlText w:val="C"/>
      <w:lvlJc w:val="left"/>
    </w:lvl>
    <w:lvl w:ilvl="5">
      <w:start w:val="1"/>
      <w:numFmt w:val="decimal"/>
      <w:lvlText w:val="C"/>
      <w:lvlJc w:val="left"/>
    </w:lvl>
    <w:lvl w:ilvl="6">
      <w:start w:val="1"/>
      <w:numFmt w:val="decimal"/>
      <w:lvlText w:val="C"/>
      <w:lvlJc w:val="left"/>
    </w:lvl>
    <w:lvl w:ilvl="7">
      <w:start w:val="1"/>
      <w:numFmt w:val="decimal"/>
      <w:lvlText w:val="C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0000004"/>
    <w:multiLevelType w:val="multilevel"/>
    <w:tmpl w:val="00000000"/>
    <w:name w:val="AutoList45"/>
    <w:lvl w:ilvl="0">
      <w:start w:val="1"/>
      <w:numFmt w:val="decimal"/>
      <w:lvlText w:val="C"/>
      <w:lvlJc w:val="left"/>
    </w:lvl>
    <w:lvl w:ilvl="1">
      <w:start w:val="1"/>
      <w:numFmt w:val="decimal"/>
      <w:lvlText w:val="C"/>
      <w:lvlJc w:val="left"/>
    </w:lvl>
    <w:lvl w:ilvl="2">
      <w:start w:val="1"/>
      <w:numFmt w:val="decimal"/>
      <w:lvlText w:val="C"/>
      <w:lvlJc w:val="left"/>
    </w:lvl>
    <w:lvl w:ilvl="3">
      <w:start w:val="1"/>
      <w:numFmt w:val="decimal"/>
      <w:lvlText w:val="C"/>
      <w:lvlJc w:val="left"/>
    </w:lvl>
    <w:lvl w:ilvl="4">
      <w:start w:val="1"/>
      <w:numFmt w:val="decimal"/>
      <w:lvlText w:val="C"/>
      <w:lvlJc w:val="left"/>
    </w:lvl>
    <w:lvl w:ilvl="5">
      <w:start w:val="1"/>
      <w:numFmt w:val="decimal"/>
      <w:lvlText w:val="C"/>
      <w:lvlJc w:val="left"/>
    </w:lvl>
    <w:lvl w:ilvl="6">
      <w:start w:val="1"/>
      <w:numFmt w:val="decimal"/>
      <w:lvlText w:val="C"/>
      <w:lvlJc w:val="left"/>
    </w:lvl>
    <w:lvl w:ilvl="7">
      <w:start w:val="1"/>
      <w:numFmt w:val="decimal"/>
      <w:lvlText w:val="C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0000005"/>
    <w:multiLevelType w:val="multilevel"/>
    <w:tmpl w:val="00000000"/>
    <w:name w:val="AutoList4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0000006"/>
    <w:multiLevelType w:val="multilevel"/>
    <w:tmpl w:val="00000000"/>
    <w:name w:val="AutoList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0000007"/>
    <w:multiLevelType w:val="multilevel"/>
    <w:tmpl w:val="00000000"/>
    <w:name w:val="AutoList12"/>
    <w:lvl w:ilvl="0">
      <w:start w:val="1"/>
      <w:numFmt w:val="decimal"/>
      <w:lvlText w:val="C"/>
      <w:lvlJc w:val="left"/>
    </w:lvl>
    <w:lvl w:ilvl="1">
      <w:start w:val="1"/>
      <w:numFmt w:val="decimal"/>
      <w:lvlText w:val="C"/>
      <w:lvlJc w:val="left"/>
    </w:lvl>
    <w:lvl w:ilvl="2">
      <w:start w:val="1"/>
      <w:numFmt w:val="decimal"/>
      <w:lvlText w:val="C"/>
      <w:lvlJc w:val="left"/>
    </w:lvl>
    <w:lvl w:ilvl="3">
      <w:start w:val="1"/>
      <w:numFmt w:val="decimal"/>
      <w:lvlText w:val="C"/>
      <w:lvlJc w:val="left"/>
    </w:lvl>
    <w:lvl w:ilvl="4">
      <w:start w:val="1"/>
      <w:numFmt w:val="decimal"/>
      <w:lvlText w:val="C"/>
      <w:lvlJc w:val="left"/>
    </w:lvl>
    <w:lvl w:ilvl="5">
      <w:start w:val="1"/>
      <w:numFmt w:val="decimal"/>
      <w:lvlText w:val="C"/>
      <w:lvlJc w:val="left"/>
    </w:lvl>
    <w:lvl w:ilvl="6">
      <w:start w:val="1"/>
      <w:numFmt w:val="decimal"/>
      <w:lvlText w:val="C"/>
      <w:lvlJc w:val="left"/>
    </w:lvl>
    <w:lvl w:ilvl="7">
      <w:start w:val="1"/>
      <w:numFmt w:val="decimal"/>
      <w:lvlText w:val="C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0000008"/>
    <w:multiLevelType w:val="multilevel"/>
    <w:tmpl w:val="00000000"/>
    <w:name w:val="AutoList14"/>
    <w:lvl w:ilvl="0">
      <w:start w:val="1"/>
      <w:numFmt w:val="decimal"/>
      <w:lvlText w:val="C"/>
      <w:lvlJc w:val="left"/>
    </w:lvl>
    <w:lvl w:ilvl="1">
      <w:start w:val="1"/>
      <w:numFmt w:val="decimal"/>
      <w:lvlText w:val="C"/>
      <w:lvlJc w:val="left"/>
    </w:lvl>
    <w:lvl w:ilvl="2">
      <w:start w:val="1"/>
      <w:numFmt w:val="decimal"/>
      <w:lvlText w:val="C"/>
      <w:lvlJc w:val="left"/>
    </w:lvl>
    <w:lvl w:ilvl="3">
      <w:start w:val="1"/>
      <w:numFmt w:val="decimal"/>
      <w:lvlText w:val="C"/>
      <w:lvlJc w:val="left"/>
    </w:lvl>
    <w:lvl w:ilvl="4">
      <w:start w:val="1"/>
      <w:numFmt w:val="decimal"/>
      <w:lvlText w:val="C"/>
      <w:lvlJc w:val="left"/>
    </w:lvl>
    <w:lvl w:ilvl="5">
      <w:start w:val="1"/>
      <w:numFmt w:val="decimal"/>
      <w:lvlText w:val="C"/>
      <w:lvlJc w:val="left"/>
    </w:lvl>
    <w:lvl w:ilvl="6">
      <w:start w:val="1"/>
      <w:numFmt w:val="decimal"/>
      <w:lvlText w:val="C"/>
      <w:lvlJc w:val="left"/>
    </w:lvl>
    <w:lvl w:ilvl="7">
      <w:start w:val="1"/>
      <w:numFmt w:val="decimal"/>
      <w:lvlText w:val="C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000009"/>
    <w:multiLevelType w:val="multilevel"/>
    <w:tmpl w:val="00000000"/>
    <w:name w:val="AutoList4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17F01B4"/>
    <w:multiLevelType w:val="hybridMultilevel"/>
    <w:tmpl w:val="302A4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2EE1C9A"/>
    <w:multiLevelType w:val="hybridMultilevel"/>
    <w:tmpl w:val="D99E2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3C354CD"/>
    <w:multiLevelType w:val="hybridMultilevel"/>
    <w:tmpl w:val="75B29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41E78D5"/>
    <w:multiLevelType w:val="hybridMultilevel"/>
    <w:tmpl w:val="D1509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59025A"/>
    <w:multiLevelType w:val="hybridMultilevel"/>
    <w:tmpl w:val="98963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395376"/>
    <w:multiLevelType w:val="hybridMultilevel"/>
    <w:tmpl w:val="4202C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E07414"/>
    <w:multiLevelType w:val="hybridMultilevel"/>
    <w:tmpl w:val="18A267F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A747B5"/>
    <w:multiLevelType w:val="hybridMultilevel"/>
    <w:tmpl w:val="6164B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97749F"/>
    <w:multiLevelType w:val="hybridMultilevel"/>
    <w:tmpl w:val="1BA25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CB4F4C"/>
    <w:multiLevelType w:val="multilevel"/>
    <w:tmpl w:val="19C4F26E"/>
    <w:styleLink w:val="CurrentList1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5D0FD5"/>
    <w:multiLevelType w:val="hybridMultilevel"/>
    <w:tmpl w:val="9FE0D5A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D70FB"/>
    <w:multiLevelType w:val="hybridMultilevel"/>
    <w:tmpl w:val="7696F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071F48"/>
    <w:multiLevelType w:val="hybridMultilevel"/>
    <w:tmpl w:val="C38AF7B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 w15:restartNumberingAfterBreak="0">
    <w:nsid w:val="684B61B8"/>
    <w:multiLevelType w:val="hybridMultilevel"/>
    <w:tmpl w:val="1286DF5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B61FA"/>
    <w:multiLevelType w:val="hybridMultilevel"/>
    <w:tmpl w:val="9FC24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B17FA"/>
    <w:multiLevelType w:val="hybridMultilevel"/>
    <w:tmpl w:val="27043DF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7A8518BB"/>
    <w:multiLevelType w:val="hybridMultilevel"/>
    <w:tmpl w:val="33C0AE1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960903">
    <w:abstractNumId w:val="33"/>
  </w:num>
  <w:num w:numId="2" w16cid:durableId="2062555697">
    <w:abstractNumId w:val="23"/>
  </w:num>
  <w:num w:numId="3" w16cid:durableId="366494235">
    <w:abstractNumId w:val="21"/>
  </w:num>
  <w:num w:numId="4" w16cid:durableId="1562672735">
    <w:abstractNumId w:val="28"/>
  </w:num>
  <w:num w:numId="5" w16cid:durableId="1511720211">
    <w:abstractNumId w:val="30"/>
  </w:num>
  <w:num w:numId="6" w16cid:durableId="1559434122">
    <w:abstractNumId w:val="29"/>
  </w:num>
  <w:num w:numId="7" w16cid:durableId="1910966512">
    <w:abstractNumId w:val="20"/>
  </w:num>
  <w:num w:numId="8" w16cid:durableId="724912169">
    <w:abstractNumId w:val="35"/>
  </w:num>
  <w:num w:numId="9" w16cid:durableId="1331912944">
    <w:abstractNumId w:val="27"/>
  </w:num>
  <w:num w:numId="10" w16cid:durableId="495614921">
    <w:abstractNumId w:val="22"/>
  </w:num>
  <w:num w:numId="11" w16cid:durableId="781219194">
    <w:abstractNumId w:val="24"/>
  </w:num>
  <w:num w:numId="12" w16cid:durableId="2098480923">
    <w:abstractNumId w:val="32"/>
  </w:num>
  <w:num w:numId="13" w16cid:durableId="1557004993">
    <w:abstractNumId w:val="31"/>
  </w:num>
  <w:num w:numId="14" w16cid:durableId="1328242968">
    <w:abstractNumId w:val="9"/>
  </w:num>
  <w:num w:numId="15" w16cid:durableId="837647681">
    <w:abstractNumId w:val="8"/>
  </w:num>
  <w:num w:numId="16" w16cid:durableId="209803250">
    <w:abstractNumId w:val="7"/>
  </w:num>
  <w:num w:numId="17" w16cid:durableId="989014665">
    <w:abstractNumId w:val="6"/>
  </w:num>
  <w:num w:numId="18" w16cid:durableId="1246695515">
    <w:abstractNumId w:val="5"/>
  </w:num>
  <w:num w:numId="19" w16cid:durableId="1606107909">
    <w:abstractNumId w:val="4"/>
  </w:num>
  <w:num w:numId="20" w16cid:durableId="981884298">
    <w:abstractNumId w:val="3"/>
  </w:num>
  <w:num w:numId="21" w16cid:durableId="2080782277">
    <w:abstractNumId w:val="2"/>
  </w:num>
  <w:num w:numId="22" w16cid:durableId="1175917926">
    <w:abstractNumId w:val="1"/>
  </w:num>
  <w:num w:numId="23" w16cid:durableId="1324430886">
    <w:abstractNumId w:val="0"/>
  </w:num>
  <w:num w:numId="24" w16cid:durableId="1314529636">
    <w:abstractNumId w:val="26"/>
  </w:num>
  <w:num w:numId="25" w16cid:durableId="1117409285">
    <w:abstractNumId w:val="25"/>
  </w:num>
  <w:num w:numId="26" w16cid:durableId="427586023">
    <w:abstractNumId w:val="34"/>
  </w:num>
  <w:num w:numId="27" w16cid:durableId="324629144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057"/>
    <w:rsid w:val="00001DB3"/>
    <w:rsid w:val="00011855"/>
    <w:rsid w:val="00013C1E"/>
    <w:rsid w:val="00015AFD"/>
    <w:rsid w:val="00017EF2"/>
    <w:rsid w:val="0002360D"/>
    <w:rsid w:val="00031079"/>
    <w:rsid w:val="0005027C"/>
    <w:rsid w:val="00052A39"/>
    <w:rsid w:val="00060D7A"/>
    <w:rsid w:val="000640EA"/>
    <w:rsid w:val="00067494"/>
    <w:rsid w:val="00072AE3"/>
    <w:rsid w:val="00091AD6"/>
    <w:rsid w:val="000A5124"/>
    <w:rsid w:val="000A69D7"/>
    <w:rsid w:val="000A7416"/>
    <w:rsid w:val="000B0B21"/>
    <w:rsid w:val="000B19CA"/>
    <w:rsid w:val="000C1906"/>
    <w:rsid w:val="000D5336"/>
    <w:rsid w:val="001238E0"/>
    <w:rsid w:val="0013321F"/>
    <w:rsid w:val="00135E90"/>
    <w:rsid w:val="001435A6"/>
    <w:rsid w:val="001623FE"/>
    <w:rsid w:val="00166B7F"/>
    <w:rsid w:val="001A2513"/>
    <w:rsid w:val="001C6334"/>
    <w:rsid w:val="001D3C4F"/>
    <w:rsid w:val="001E2D60"/>
    <w:rsid w:val="001F3DCF"/>
    <w:rsid w:val="001F5AAB"/>
    <w:rsid w:val="001F7E83"/>
    <w:rsid w:val="00200FEF"/>
    <w:rsid w:val="00204159"/>
    <w:rsid w:val="002056F1"/>
    <w:rsid w:val="00205961"/>
    <w:rsid w:val="002125D5"/>
    <w:rsid w:val="002152CF"/>
    <w:rsid w:val="00234986"/>
    <w:rsid w:val="0025223D"/>
    <w:rsid w:val="00263F72"/>
    <w:rsid w:val="00267579"/>
    <w:rsid w:val="00267694"/>
    <w:rsid w:val="00271806"/>
    <w:rsid w:val="00275343"/>
    <w:rsid w:val="002862BD"/>
    <w:rsid w:val="00286E9E"/>
    <w:rsid w:val="0029124C"/>
    <w:rsid w:val="002A4BFD"/>
    <w:rsid w:val="002C0B82"/>
    <w:rsid w:val="002C1BAD"/>
    <w:rsid w:val="002C22DC"/>
    <w:rsid w:val="002D091F"/>
    <w:rsid w:val="002D47AA"/>
    <w:rsid w:val="002E09B8"/>
    <w:rsid w:val="002E1B5E"/>
    <w:rsid w:val="002F7844"/>
    <w:rsid w:val="003037EF"/>
    <w:rsid w:val="00317D7C"/>
    <w:rsid w:val="003207E5"/>
    <w:rsid w:val="003266FE"/>
    <w:rsid w:val="00343307"/>
    <w:rsid w:val="0035296E"/>
    <w:rsid w:val="00365D9F"/>
    <w:rsid w:val="00372C38"/>
    <w:rsid w:val="0038591A"/>
    <w:rsid w:val="00395B5A"/>
    <w:rsid w:val="0039756C"/>
    <w:rsid w:val="00397622"/>
    <w:rsid w:val="003A0E2C"/>
    <w:rsid w:val="003A133C"/>
    <w:rsid w:val="003B2DA0"/>
    <w:rsid w:val="003C0FC2"/>
    <w:rsid w:val="003C1092"/>
    <w:rsid w:val="003D3C34"/>
    <w:rsid w:val="003E5E51"/>
    <w:rsid w:val="00427DCD"/>
    <w:rsid w:val="004316A1"/>
    <w:rsid w:val="00432672"/>
    <w:rsid w:val="00435ECF"/>
    <w:rsid w:val="004417C9"/>
    <w:rsid w:val="00451889"/>
    <w:rsid w:val="004523EA"/>
    <w:rsid w:val="00453836"/>
    <w:rsid w:val="00456CE9"/>
    <w:rsid w:val="0046229D"/>
    <w:rsid w:val="00470D72"/>
    <w:rsid w:val="00473286"/>
    <w:rsid w:val="00486D62"/>
    <w:rsid w:val="00492B19"/>
    <w:rsid w:val="004970CE"/>
    <w:rsid w:val="00497D0A"/>
    <w:rsid w:val="004A3EA1"/>
    <w:rsid w:val="004A52E0"/>
    <w:rsid w:val="004C0B0F"/>
    <w:rsid w:val="004C18E7"/>
    <w:rsid w:val="004D6875"/>
    <w:rsid w:val="004F3D71"/>
    <w:rsid w:val="004F7BE4"/>
    <w:rsid w:val="00512AFF"/>
    <w:rsid w:val="00530861"/>
    <w:rsid w:val="0054403B"/>
    <w:rsid w:val="005534CC"/>
    <w:rsid w:val="00560E6E"/>
    <w:rsid w:val="00572354"/>
    <w:rsid w:val="005730E4"/>
    <w:rsid w:val="00576190"/>
    <w:rsid w:val="00583987"/>
    <w:rsid w:val="00584820"/>
    <w:rsid w:val="005A453B"/>
    <w:rsid w:val="005B02E9"/>
    <w:rsid w:val="005B1516"/>
    <w:rsid w:val="005B173B"/>
    <w:rsid w:val="005B260B"/>
    <w:rsid w:val="005B5C1F"/>
    <w:rsid w:val="005C109E"/>
    <w:rsid w:val="005E0B26"/>
    <w:rsid w:val="005E61B1"/>
    <w:rsid w:val="005F46FC"/>
    <w:rsid w:val="005F68A9"/>
    <w:rsid w:val="005F6A01"/>
    <w:rsid w:val="0060384B"/>
    <w:rsid w:val="00615579"/>
    <w:rsid w:val="0061652F"/>
    <w:rsid w:val="00627FB2"/>
    <w:rsid w:val="006315E3"/>
    <w:rsid w:val="00634030"/>
    <w:rsid w:val="00647BCD"/>
    <w:rsid w:val="00656E32"/>
    <w:rsid w:val="00662E62"/>
    <w:rsid w:val="00666148"/>
    <w:rsid w:val="006848F8"/>
    <w:rsid w:val="006B3C19"/>
    <w:rsid w:val="006B497A"/>
    <w:rsid w:val="006B7B3A"/>
    <w:rsid w:val="006B7BC3"/>
    <w:rsid w:val="006C1FB3"/>
    <w:rsid w:val="006C6ECA"/>
    <w:rsid w:val="006D39E2"/>
    <w:rsid w:val="006F7668"/>
    <w:rsid w:val="00700CF8"/>
    <w:rsid w:val="00701786"/>
    <w:rsid w:val="00713117"/>
    <w:rsid w:val="00721691"/>
    <w:rsid w:val="00731575"/>
    <w:rsid w:val="00764626"/>
    <w:rsid w:val="007807D4"/>
    <w:rsid w:val="00792874"/>
    <w:rsid w:val="007A43C8"/>
    <w:rsid w:val="007B41DD"/>
    <w:rsid w:val="007C02F3"/>
    <w:rsid w:val="007D38C3"/>
    <w:rsid w:val="007D69DF"/>
    <w:rsid w:val="007E3EB9"/>
    <w:rsid w:val="007F0DAB"/>
    <w:rsid w:val="007F6D2A"/>
    <w:rsid w:val="00816E7E"/>
    <w:rsid w:val="008225C3"/>
    <w:rsid w:val="00825271"/>
    <w:rsid w:val="00833DF6"/>
    <w:rsid w:val="00857A20"/>
    <w:rsid w:val="00860126"/>
    <w:rsid w:val="008803A2"/>
    <w:rsid w:val="00881D7D"/>
    <w:rsid w:val="00882270"/>
    <w:rsid w:val="008839AA"/>
    <w:rsid w:val="0088568A"/>
    <w:rsid w:val="00893A78"/>
    <w:rsid w:val="008B794A"/>
    <w:rsid w:val="008D7EC3"/>
    <w:rsid w:val="008E1AC6"/>
    <w:rsid w:val="008E3AB0"/>
    <w:rsid w:val="008F1021"/>
    <w:rsid w:val="008F41B5"/>
    <w:rsid w:val="009011A4"/>
    <w:rsid w:val="00901390"/>
    <w:rsid w:val="00914886"/>
    <w:rsid w:val="00936368"/>
    <w:rsid w:val="00941FBC"/>
    <w:rsid w:val="0094288B"/>
    <w:rsid w:val="00946BF1"/>
    <w:rsid w:val="00965E8C"/>
    <w:rsid w:val="00972A4E"/>
    <w:rsid w:val="00976E2C"/>
    <w:rsid w:val="009871EB"/>
    <w:rsid w:val="009876CD"/>
    <w:rsid w:val="009958E5"/>
    <w:rsid w:val="009B1DA3"/>
    <w:rsid w:val="009C028C"/>
    <w:rsid w:val="009C5944"/>
    <w:rsid w:val="009E47F6"/>
    <w:rsid w:val="009E4C9D"/>
    <w:rsid w:val="00A04A53"/>
    <w:rsid w:val="00A34DF5"/>
    <w:rsid w:val="00A50191"/>
    <w:rsid w:val="00A64A96"/>
    <w:rsid w:val="00A65B7A"/>
    <w:rsid w:val="00A71C26"/>
    <w:rsid w:val="00A75795"/>
    <w:rsid w:val="00A87537"/>
    <w:rsid w:val="00A9003B"/>
    <w:rsid w:val="00A9350B"/>
    <w:rsid w:val="00AA5AE2"/>
    <w:rsid w:val="00AA6749"/>
    <w:rsid w:val="00AC2494"/>
    <w:rsid w:val="00AD351A"/>
    <w:rsid w:val="00AF0FB7"/>
    <w:rsid w:val="00AF3C3C"/>
    <w:rsid w:val="00B14CAA"/>
    <w:rsid w:val="00B34527"/>
    <w:rsid w:val="00B449DC"/>
    <w:rsid w:val="00B44CDB"/>
    <w:rsid w:val="00B46895"/>
    <w:rsid w:val="00B53ED5"/>
    <w:rsid w:val="00B56C14"/>
    <w:rsid w:val="00B7192A"/>
    <w:rsid w:val="00B75359"/>
    <w:rsid w:val="00B75B49"/>
    <w:rsid w:val="00B83293"/>
    <w:rsid w:val="00BA1C28"/>
    <w:rsid w:val="00BB060B"/>
    <w:rsid w:val="00BC02C9"/>
    <w:rsid w:val="00BD4026"/>
    <w:rsid w:val="00BD4A5A"/>
    <w:rsid w:val="00BE5F7F"/>
    <w:rsid w:val="00C04253"/>
    <w:rsid w:val="00C0522A"/>
    <w:rsid w:val="00C05347"/>
    <w:rsid w:val="00C12CAE"/>
    <w:rsid w:val="00C26716"/>
    <w:rsid w:val="00C33783"/>
    <w:rsid w:val="00C405E4"/>
    <w:rsid w:val="00C420CD"/>
    <w:rsid w:val="00C6485A"/>
    <w:rsid w:val="00C67713"/>
    <w:rsid w:val="00C712EC"/>
    <w:rsid w:val="00C94263"/>
    <w:rsid w:val="00C942B8"/>
    <w:rsid w:val="00CA2FFE"/>
    <w:rsid w:val="00CB0E78"/>
    <w:rsid w:val="00CB6CE2"/>
    <w:rsid w:val="00CC0CC4"/>
    <w:rsid w:val="00CC12C2"/>
    <w:rsid w:val="00CC28B9"/>
    <w:rsid w:val="00CC6E9E"/>
    <w:rsid w:val="00CE6057"/>
    <w:rsid w:val="00CE7867"/>
    <w:rsid w:val="00CF6E45"/>
    <w:rsid w:val="00D008C6"/>
    <w:rsid w:val="00D1526E"/>
    <w:rsid w:val="00D15DBC"/>
    <w:rsid w:val="00D22706"/>
    <w:rsid w:val="00D703B5"/>
    <w:rsid w:val="00D80C22"/>
    <w:rsid w:val="00D91E9D"/>
    <w:rsid w:val="00DA689C"/>
    <w:rsid w:val="00DD1092"/>
    <w:rsid w:val="00DD315C"/>
    <w:rsid w:val="00DE1FF4"/>
    <w:rsid w:val="00DE4123"/>
    <w:rsid w:val="00E04705"/>
    <w:rsid w:val="00E049EF"/>
    <w:rsid w:val="00E125E2"/>
    <w:rsid w:val="00E146E0"/>
    <w:rsid w:val="00E31F11"/>
    <w:rsid w:val="00E40BF7"/>
    <w:rsid w:val="00E74894"/>
    <w:rsid w:val="00EB16D9"/>
    <w:rsid w:val="00EB2815"/>
    <w:rsid w:val="00EC1DF1"/>
    <w:rsid w:val="00EC6160"/>
    <w:rsid w:val="00EE7792"/>
    <w:rsid w:val="00EF2E3B"/>
    <w:rsid w:val="00F01623"/>
    <w:rsid w:val="00F212AD"/>
    <w:rsid w:val="00F300C5"/>
    <w:rsid w:val="00F37076"/>
    <w:rsid w:val="00F42C7E"/>
    <w:rsid w:val="00F524E3"/>
    <w:rsid w:val="00F53146"/>
    <w:rsid w:val="00F63748"/>
    <w:rsid w:val="00F736A2"/>
    <w:rsid w:val="00F8141D"/>
    <w:rsid w:val="00F8471E"/>
    <w:rsid w:val="00F84ECC"/>
    <w:rsid w:val="00F95B6D"/>
    <w:rsid w:val="00FA5361"/>
    <w:rsid w:val="00FB53C9"/>
    <w:rsid w:val="00FC40F0"/>
    <w:rsid w:val="00FC56A5"/>
    <w:rsid w:val="00FD0596"/>
    <w:rsid w:val="00FE1C07"/>
    <w:rsid w:val="00FF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366142"/>
  <w15:docId w15:val="{16BA6B59-53C3-4129-84B0-7B090B1C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7BE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B41DD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91AD6"/>
    <w:pPr>
      <w:keepNext/>
      <w:keepLines/>
      <w:spacing w:before="200"/>
      <w:outlineLvl w:val="1"/>
    </w:pPr>
    <w:rPr>
      <w:rFonts w:eastAsiaTheme="majorEastAsia" w:cstheme="majorBidi"/>
      <w:b/>
      <w:bCs/>
      <w:szCs w:val="26"/>
      <w:u w:val="single"/>
    </w:rPr>
  </w:style>
  <w:style w:type="paragraph" w:styleId="Heading3">
    <w:name w:val="heading 3"/>
    <w:basedOn w:val="Normal"/>
    <w:next w:val="Normal"/>
    <w:link w:val="Heading3Char"/>
    <w:unhideWhenUsed/>
    <w:qFormat/>
    <w:rsid w:val="00091AD6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</w:style>
  <w:style w:type="paragraph" w:customStyle="1" w:styleId="Level1">
    <w:name w:val="Level 1"/>
    <w:basedOn w:val="Normal"/>
    <w:pPr>
      <w:ind w:left="720" w:hanging="720"/>
    </w:pPr>
  </w:style>
  <w:style w:type="paragraph" w:styleId="ListParagraph">
    <w:name w:val="List Paragraph"/>
    <w:basedOn w:val="Normal"/>
    <w:uiPriority w:val="1"/>
    <w:qFormat/>
    <w:rsid w:val="00572354"/>
    <w:pPr>
      <w:widowControl/>
      <w:autoSpaceDE/>
      <w:autoSpaceDN/>
      <w:adjustRightInd/>
      <w:ind w:left="720"/>
      <w:contextualSpacing/>
    </w:pPr>
    <w:rPr>
      <w:rFonts w:ascii="Calibri" w:hAnsi="Calibri"/>
    </w:rPr>
  </w:style>
  <w:style w:type="paragraph" w:styleId="BalloonText">
    <w:name w:val="Balloon Text"/>
    <w:basedOn w:val="Normal"/>
    <w:link w:val="BalloonTextChar"/>
    <w:rsid w:val="00C942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942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A741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A7416"/>
    <w:rPr>
      <w:rFonts w:ascii="Courier" w:hAnsi="Courier"/>
      <w:sz w:val="24"/>
      <w:szCs w:val="24"/>
    </w:rPr>
  </w:style>
  <w:style w:type="paragraph" w:styleId="Footer">
    <w:name w:val="footer"/>
    <w:basedOn w:val="Normal"/>
    <w:link w:val="FooterChar"/>
    <w:rsid w:val="000A741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A7416"/>
    <w:rPr>
      <w:rFonts w:ascii="Courier" w:hAnsi="Courier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7B41DD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091AD6"/>
    <w:rPr>
      <w:rFonts w:eastAsiaTheme="majorEastAsia" w:cstheme="majorBidi"/>
      <w:b/>
      <w:bCs/>
      <w:sz w:val="24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rsid w:val="00091AD6"/>
    <w:rPr>
      <w:rFonts w:eastAsiaTheme="majorEastAsia" w:cstheme="majorBidi"/>
      <w:b/>
      <w:bCs/>
      <w:sz w:val="24"/>
      <w:szCs w:val="24"/>
    </w:rPr>
  </w:style>
  <w:style w:type="numbering" w:customStyle="1" w:styleId="CurrentList1">
    <w:name w:val="Current List1"/>
    <w:uiPriority w:val="99"/>
    <w:rsid w:val="00FB53C9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Parker</dc:creator>
  <cp:lastModifiedBy>Chief Joseph Falcone</cp:lastModifiedBy>
  <cp:revision>10</cp:revision>
  <cp:lastPrinted>2024-09-03T13:17:00Z</cp:lastPrinted>
  <dcterms:created xsi:type="dcterms:W3CDTF">2024-08-29T17:45:00Z</dcterms:created>
  <dcterms:modified xsi:type="dcterms:W3CDTF">2026-08-14T01:04:00Z</dcterms:modified>
</cp:coreProperties>
</file>